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56041B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56041B"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332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56041B" w:rsidRPr="00854869" w:rsidTr="00E80E08">
        <w:trPr>
          <w:trHeight w:val="797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140009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140009">
              <w:rPr>
                <w:rFonts w:eastAsia="Arial Unicode MS" w:cs="Tahoma"/>
                <w:b/>
                <w:iCs/>
                <w:kern w:val="1"/>
                <w:lang w:eastAsia="ar-SA"/>
              </w:rPr>
              <w:t>KOMPUTER JAKO NARZĘDZIE PRACY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56041B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56041B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56041B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402FC4" w:rsidRPr="00402FC4" w:rsidRDefault="00402FC4" w:rsidP="00402FC4">
      <w:pPr>
        <w:pStyle w:val="Akapitzlist"/>
        <w:numPr>
          <w:ilvl w:val="0"/>
          <w:numId w:val="21"/>
        </w:numPr>
        <w:suppressAutoHyphens/>
        <w:ind w:left="567" w:hanging="283"/>
        <w:jc w:val="both"/>
        <w:rPr>
          <w:sz w:val="16"/>
          <w:szCs w:val="16"/>
        </w:rPr>
      </w:pPr>
      <w:bookmarkStart w:id="0" w:name="_GoBack"/>
      <w:r w:rsidRPr="00402FC4">
        <w:rPr>
          <w:sz w:val="22"/>
          <w:szCs w:val="22"/>
        </w:rPr>
        <w:t xml:space="preserve">Jesteśmy mikro/małym/średnim przedsiębiorstwem.     </w:t>
      </w:r>
      <w:r w:rsidRPr="00402FC4">
        <w:rPr>
          <w:sz w:val="16"/>
          <w:szCs w:val="16"/>
        </w:rPr>
        <w:t xml:space="preserve"> </w:t>
      </w:r>
    </w:p>
    <w:p w:rsidR="00402FC4" w:rsidRPr="00402FC4" w:rsidRDefault="00402FC4" w:rsidP="00402FC4">
      <w:pPr>
        <w:suppressAutoHyphens/>
        <w:ind w:left="567"/>
        <w:jc w:val="both"/>
        <w:rPr>
          <w:sz w:val="18"/>
          <w:szCs w:val="18"/>
        </w:rPr>
      </w:pPr>
      <w:r w:rsidRPr="00402FC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</w:t>
      </w:r>
      <w:r w:rsidRPr="00402FC4">
        <w:rPr>
          <w:sz w:val="18"/>
          <w:szCs w:val="18"/>
        </w:rPr>
        <w:t>/niepotrzebne skreślić/</w:t>
      </w:r>
    </w:p>
    <w:bookmarkEnd w:id="0"/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402FC4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C66" w:rsidRDefault="00BD0C66">
      <w:r>
        <w:separator/>
      </w:r>
    </w:p>
  </w:endnote>
  <w:endnote w:type="continuationSeparator" w:id="0">
    <w:p w:rsidR="00BD0C66" w:rsidRDefault="00BD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C66" w:rsidRDefault="00BD0C66">
      <w:r>
        <w:separator/>
      </w:r>
    </w:p>
  </w:footnote>
  <w:footnote w:type="continuationSeparator" w:id="0">
    <w:p w:rsidR="00BD0C66" w:rsidRDefault="00BD0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0009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2FC4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3010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1753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0C66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40DB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51C4-7D10-422E-B458-82452006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9343</Words>
  <Characters>56058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Aleksandra Stępień</cp:lastModifiedBy>
  <cp:revision>23</cp:revision>
  <cp:lastPrinted>2017-05-18T06:38:00Z</cp:lastPrinted>
  <dcterms:created xsi:type="dcterms:W3CDTF">2017-05-08T07:53:00Z</dcterms:created>
  <dcterms:modified xsi:type="dcterms:W3CDTF">2017-05-18T06:38:00Z</dcterms:modified>
</cp:coreProperties>
</file>