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D80B93"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C410B7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</w:t>
      </w:r>
      <w:r w:rsidR="00D80B93" w:rsidRPr="00AD5584">
        <w:rPr>
          <w:b/>
          <w:i/>
          <w:iCs/>
        </w:rPr>
        <w:t xml:space="preserve"> „</w:t>
      </w:r>
      <w:r w:rsidR="00D80B93"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="00D80B93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3718"/>
        <w:gridCol w:w="1256"/>
        <w:gridCol w:w="836"/>
        <w:gridCol w:w="3498"/>
      </w:tblGrid>
      <w:tr w:rsidR="00D80B93" w:rsidRPr="00854869" w:rsidTr="00D80B93">
        <w:trPr>
          <w:trHeight w:val="797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D80B93" w:rsidRPr="00854869" w:rsidTr="00D80B93">
        <w:trPr>
          <w:trHeight w:val="486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D80B93" w:rsidRPr="00854869" w:rsidTr="00D80B93">
        <w:trPr>
          <w:trHeight w:val="486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D80B93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D80B93">
              <w:rPr>
                <w:rFonts w:eastAsia="Arial Unicode MS" w:cs="Tahoma"/>
                <w:b/>
                <w:iCs/>
                <w:kern w:val="1"/>
                <w:lang w:eastAsia="ar-SA"/>
              </w:rPr>
              <w:t>KIEROWCA WÓZKÓW JEZDNIOWYCH Z UPRAWNIENIAMI UDT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bookmarkStart w:id="0" w:name="_GoBack"/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bookmarkEnd w:id="0"/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C3627A" w:rsidRPr="00A173C2" w:rsidRDefault="00C3627A" w:rsidP="00C3627A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C3627A" w:rsidRPr="00C3627A" w:rsidRDefault="00C3627A" w:rsidP="00C3627A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C3627A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8B" w:rsidRDefault="0061778B">
      <w:r>
        <w:separator/>
      </w:r>
    </w:p>
  </w:endnote>
  <w:endnote w:type="continuationSeparator" w:id="0">
    <w:p w:rsidR="0061778B" w:rsidRDefault="0061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8B" w:rsidRDefault="0061778B">
      <w:r>
        <w:separator/>
      </w:r>
    </w:p>
  </w:footnote>
  <w:footnote w:type="continuationSeparator" w:id="0">
    <w:p w:rsidR="0061778B" w:rsidRDefault="00617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1778B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1EE5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27A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0B93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83636-AB1B-4A86-B0A1-0B423102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39</Pages>
  <Words>9360</Words>
  <Characters>56161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20</cp:revision>
  <cp:lastPrinted>2017-05-11T10:53:00Z</cp:lastPrinted>
  <dcterms:created xsi:type="dcterms:W3CDTF">2017-05-08T07:53:00Z</dcterms:created>
  <dcterms:modified xsi:type="dcterms:W3CDTF">2017-05-19T07:04:00Z</dcterms:modified>
</cp:coreProperties>
</file>